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E46A1" w14:textId="582A6CC6" w:rsidR="00FF5090" w:rsidRDefault="00FF5090" w:rsidP="00FF5090">
      <w:pPr>
        <w:pStyle w:val="Bezodstpw"/>
        <w:rPr>
          <w:sz w:val="20"/>
          <w:szCs w:val="20"/>
        </w:rPr>
      </w:pPr>
      <w:bookmarkStart w:id="0" w:name="_Hlk215221351"/>
      <w:r>
        <w:rPr>
          <w:sz w:val="20"/>
          <w:szCs w:val="20"/>
        </w:rPr>
        <w:t xml:space="preserve">Załącznik nr </w:t>
      </w:r>
      <w:r w:rsidR="00BA07EC">
        <w:rPr>
          <w:sz w:val="20"/>
          <w:szCs w:val="20"/>
        </w:rPr>
        <w:t>3</w:t>
      </w:r>
    </w:p>
    <w:p w14:paraId="2EF84EDA" w14:textId="5BE941F5" w:rsidR="00FF5090" w:rsidRPr="00FF5090" w:rsidRDefault="00FF5090" w:rsidP="00FF5090">
      <w:pPr>
        <w:pStyle w:val="Bezodstpw"/>
        <w:rPr>
          <w:sz w:val="20"/>
          <w:szCs w:val="20"/>
        </w:rPr>
      </w:pPr>
      <w:r w:rsidRPr="00FF5090">
        <w:rPr>
          <w:sz w:val="20"/>
          <w:szCs w:val="20"/>
        </w:rPr>
        <w:t xml:space="preserve">ZARZĄDZENIE NR </w:t>
      </w:r>
      <w:r w:rsidR="00C11E45" w:rsidRPr="00C11E45">
        <w:rPr>
          <w:sz w:val="20"/>
          <w:szCs w:val="20"/>
        </w:rPr>
        <w:t xml:space="preserve"> Or.I.120.06.2026</w:t>
      </w:r>
      <w:r w:rsidRPr="00FF5090">
        <w:rPr>
          <w:sz w:val="20"/>
          <w:szCs w:val="20"/>
        </w:rPr>
        <w:br/>
        <w:t>WÓJTA GMINY DWIKOZY</w:t>
      </w:r>
      <w:r>
        <w:rPr>
          <w:sz w:val="20"/>
          <w:szCs w:val="20"/>
        </w:rPr>
        <w:t xml:space="preserve"> </w:t>
      </w:r>
      <w:r w:rsidRPr="00FF5090">
        <w:rPr>
          <w:sz w:val="20"/>
          <w:szCs w:val="20"/>
        </w:rPr>
        <w:t xml:space="preserve">z dnia </w:t>
      </w:r>
      <w:r w:rsidR="00D0632A">
        <w:rPr>
          <w:sz w:val="20"/>
          <w:szCs w:val="20"/>
        </w:rPr>
        <w:t xml:space="preserve">9 </w:t>
      </w:r>
      <w:r w:rsidR="00C11E45">
        <w:rPr>
          <w:sz w:val="20"/>
          <w:szCs w:val="20"/>
        </w:rPr>
        <w:t xml:space="preserve">stycznia </w:t>
      </w:r>
      <w:r w:rsidR="00D0632A">
        <w:rPr>
          <w:sz w:val="20"/>
          <w:szCs w:val="20"/>
        </w:rPr>
        <w:t xml:space="preserve"> 2026r.</w:t>
      </w:r>
    </w:p>
    <w:p w14:paraId="06F5DC29" w14:textId="79E143E3" w:rsidR="00FF5090" w:rsidRPr="00FF5090" w:rsidRDefault="00FF5090" w:rsidP="00FF5090">
      <w:pPr>
        <w:pStyle w:val="Bezodstpw"/>
        <w:rPr>
          <w:sz w:val="20"/>
          <w:szCs w:val="20"/>
        </w:rPr>
      </w:pPr>
      <w:r w:rsidRPr="00FF5090">
        <w:rPr>
          <w:sz w:val="20"/>
          <w:szCs w:val="20"/>
        </w:rPr>
        <w:t>w sprawie przeprowadzenia konsultacji społecznych projektu „Strategii Rozwoju Gminy Dwikozy</w:t>
      </w:r>
      <w:r w:rsidRPr="00FF5090">
        <w:rPr>
          <w:sz w:val="20"/>
          <w:szCs w:val="20"/>
          <w:lang w:eastAsia="pl-PL"/>
        </w:rPr>
        <w:t xml:space="preserve"> </w:t>
      </w:r>
      <w:r w:rsidRPr="00FF5090">
        <w:rPr>
          <w:sz w:val="20"/>
          <w:szCs w:val="20"/>
        </w:rPr>
        <w:t xml:space="preserve">do roku 2030” </w:t>
      </w:r>
      <w:r w:rsidR="00BA07EC">
        <w:rPr>
          <w:sz w:val="20"/>
          <w:szCs w:val="20"/>
        </w:rPr>
        <w:t>wraz z prognozą oddziaływania na środowisko</w:t>
      </w:r>
    </w:p>
    <w:bookmarkEnd w:id="0"/>
    <w:p w14:paraId="210BD801" w14:textId="77777777" w:rsidR="00E60807" w:rsidRPr="00FF5090" w:rsidRDefault="00E60807" w:rsidP="000743BE">
      <w:pPr>
        <w:tabs>
          <w:tab w:val="left" w:pos="5055"/>
        </w:tabs>
        <w:jc w:val="both"/>
        <w:rPr>
          <w:rFonts w:ascii="Calibri" w:eastAsia="Calibri" w:hAnsi="Calibri"/>
          <w:sz w:val="22"/>
          <w:szCs w:val="22"/>
          <w:lang w:val="x-none" w:eastAsia="en-US"/>
        </w:rPr>
      </w:pPr>
    </w:p>
    <w:tbl>
      <w:tblPr>
        <w:tblW w:w="1587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411"/>
        <w:gridCol w:w="4819"/>
        <w:gridCol w:w="4534"/>
        <w:gridCol w:w="3546"/>
      </w:tblGrid>
      <w:tr w:rsidR="00E60807" w:rsidRPr="00E60807" w14:paraId="261E0DFE" w14:textId="77777777" w:rsidTr="007B6D7F">
        <w:tc>
          <w:tcPr>
            <w:tcW w:w="567" w:type="dxa"/>
          </w:tcPr>
          <w:p w14:paraId="5E6A604C" w14:textId="77777777" w:rsidR="00E60807" w:rsidRPr="00E60807" w:rsidRDefault="00E60807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E608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2411" w:type="dxa"/>
          </w:tcPr>
          <w:p w14:paraId="31FD3DD2" w14:textId="77777777" w:rsidR="00E60807" w:rsidRPr="00E60807" w:rsidRDefault="00FF5EFE" w:rsidP="00F246CB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 xml:space="preserve">Wskazanie strony </w:t>
            </w:r>
            <w:r w:rsidR="00501B9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br/>
              <w:t xml:space="preserve">w </w:t>
            </w:r>
            <w:r w:rsidR="000F0160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Strategii</w:t>
            </w:r>
          </w:p>
        </w:tc>
        <w:tc>
          <w:tcPr>
            <w:tcW w:w="4819" w:type="dxa"/>
          </w:tcPr>
          <w:p w14:paraId="5B395E94" w14:textId="77777777" w:rsidR="00E60807" w:rsidRPr="00E60807" w:rsidRDefault="00E60807" w:rsidP="00E60807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E608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Dotychczasowy zapis</w:t>
            </w:r>
          </w:p>
        </w:tc>
        <w:tc>
          <w:tcPr>
            <w:tcW w:w="4534" w:type="dxa"/>
          </w:tcPr>
          <w:p w14:paraId="42EE43EF" w14:textId="77777777" w:rsidR="00E60807" w:rsidRPr="00E60807" w:rsidRDefault="00E60807" w:rsidP="00E60807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E608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Proponowany zmieniony zapis</w:t>
            </w:r>
          </w:p>
        </w:tc>
        <w:tc>
          <w:tcPr>
            <w:tcW w:w="3546" w:type="dxa"/>
          </w:tcPr>
          <w:p w14:paraId="49B0FE71" w14:textId="77777777" w:rsidR="00E60807" w:rsidRPr="00E60807" w:rsidRDefault="00E60807" w:rsidP="00E60807">
            <w:pPr>
              <w:jc w:val="center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E608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Uzasadnienie uwagi</w:t>
            </w:r>
          </w:p>
        </w:tc>
      </w:tr>
      <w:tr w:rsidR="00E60807" w:rsidRPr="00E60807" w14:paraId="3424D67F" w14:textId="77777777" w:rsidTr="007B6D7F">
        <w:tc>
          <w:tcPr>
            <w:tcW w:w="567" w:type="dxa"/>
          </w:tcPr>
          <w:p w14:paraId="6A0B940D" w14:textId="77777777" w:rsidR="00E60807" w:rsidRPr="00E60807" w:rsidRDefault="00E60807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 w:rsidRPr="00E60807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11" w:type="dxa"/>
          </w:tcPr>
          <w:p w14:paraId="593B9B33" w14:textId="77777777" w:rsidR="00E60807" w:rsidRPr="00E60807" w:rsidRDefault="00E60807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14:paraId="5EBDE39E" w14:textId="77777777" w:rsidR="007B6D7F" w:rsidRDefault="007B6D7F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14:paraId="35D21A69" w14:textId="77777777" w:rsidR="007B6D7F" w:rsidRDefault="007B6D7F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14:paraId="584C0B34" w14:textId="77777777" w:rsidR="007B6D7F" w:rsidRPr="00E60807" w:rsidRDefault="007B6D7F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819" w:type="dxa"/>
          </w:tcPr>
          <w:p w14:paraId="7856BAA8" w14:textId="77777777" w:rsidR="00E60807" w:rsidRDefault="00E60807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14:paraId="3243A708" w14:textId="77777777" w:rsidR="00F6036E" w:rsidRPr="00E60807" w:rsidRDefault="00F6036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534" w:type="dxa"/>
          </w:tcPr>
          <w:p w14:paraId="686BBC3D" w14:textId="77777777" w:rsidR="00E60807" w:rsidRDefault="00E60807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14:paraId="0821644E" w14:textId="77777777" w:rsidR="00F6036E" w:rsidRPr="00E60807" w:rsidRDefault="00F6036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546" w:type="dxa"/>
          </w:tcPr>
          <w:p w14:paraId="0411A648" w14:textId="77777777" w:rsidR="00311C9B" w:rsidRPr="00E60807" w:rsidRDefault="00311C9B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FF5EFE" w:rsidRPr="00E60807" w14:paraId="2059069F" w14:textId="77777777" w:rsidTr="007B6D7F">
        <w:tc>
          <w:tcPr>
            <w:tcW w:w="567" w:type="dxa"/>
          </w:tcPr>
          <w:p w14:paraId="0445A4C6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2.</w:t>
            </w:r>
          </w:p>
          <w:p w14:paraId="7ECF0336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66BB332A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36A6B889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411" w:type="dxa"/>
          </w:tcPr>
          <w:p w14:paraId="35023749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819" w:type="dxa"/>
          </w:tcPr>
          <w:p w14:paraId="310FCB5B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534" w:type="dxa"/>
          </w:tcPr>
          <w:p w14:paraId="45F921BF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546" w:type="dxa"/>
          </w:tcPr>
          <w:p w14:paraId="0190855E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FF5EFE" w:rsidRPr="00E60807" w14:paraId="6690A5EC" w14:textId="77777777" w:rsidTr="007B6D7F">
        <w:tc>
          <w:tcPr>
            <w:tcW w:w="567" w:type="dxa"/>
          </w:tcPr>
          <w:p w14:paraId="125FC055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3.</w:t>
            </w:r>
          </w:p>
          <w:p w14:paraId="7E622F31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17B956BD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3C414A21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411" w:type="dxa"/>
          </w:tcPr>
          <w:p w14:paraId="2FC5BA0B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819" w:type="dxa"/>
          </w:tcPr>
          <w:p w14:paraId="4F7EFA9B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534" w:type="dxa"/>
          </w:tcPr>
          <w:p w14:paraId="5560F881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546" w:type="dxa"/>
          </w:tcPr>
          <w:p w14:paraId="042A51CC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FF5EFE" w:rsidRPr="00E60807" w14:paraId="10E84A51" w14:textId="77777777" w:rsidTr="007B6D7F">
        <w:tc>
          <w:tcPr>
            <w:tcW w:w="567" w:type="dxa"/>
          </w:tcPr>
          <w:p w14:paraId="563A2C05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4.</w:t>
            </w:r>
          </w:p>
          <w:p w14:paraId="10B79B21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6EC6F643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  <w:p w14:paraId="61E247CC" w14:textId="77777777" w:rsidR="00FF5EFE" w:rsidRDefault="00FF5EFE" w:rsidP="00E60807">
            <w:pPr>
              <w:jc w:val="both"/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411" w:type="dxa"/>
          </w:tcPr>
          <w:p w14:paraId="40E946D5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819" w:type="dxa"/>
          </w:tcPr>
          <w:p w14:paraId="504F3E88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534" w:type="dxa"/>
          </w:tcPr>
          <w:p w14:paraId="0B1EC97E" w14:textId="77777777" w:rsidR="00FF5EFE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546" w:type="dxa"/>
          </w:tcPr>
          <w:p w14:paraId="37249155" w14:textId="77777777" w:rsidR="00FF5EFE" w:rsidRPr="00E60807" w:rsidRDefault="00FF5EFE" w:rsidP="00E60807">
            <w:pPr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14:paraId="3A77B023" w14:textId="77777777" w:rsidR="00FF5EFE" w:rsidRDefault="00FF5EFE" w:rsidP="00A533BC">
      <w:pPr>
        <w:ind w:left="7800" w:firstLine="696"/>
        <w:jc w:val="both"/>
        <w:rPr>
          <w:rFonts w:ascii="Calibri" w:eastAsia="Calibri" w:hAnsi="Calibri" w:cs="Calibri"/>
          <w:sz w:val="22"/>
          <w:szCs w:val="22"/>
          <w:lang w:val="en-US" w:eastAsia="en-US"/>
        </w:rPr>
      </w:pPr>
    </w:p>
    <w:p w14:paraId="1CACF6B9" w14:textId="77777777" w:rsidR="00FF5EFE" w:rsidRDefault="00FF5EFE" w:rsidP="00A533BC">
      <w:pPr>
        <w:ind w:left="7800" w:firstLine="696"/>
        <w:jc w:val="both"/>
        <w:rPr>
          <w:rFonts w:ascii="Calibri" w:eastAsia="Calibri" w:hAnsi="Calibri" w:cs="Calibri"/>
          <w:sz w:val="22"/>
          <w:szCs w:val="22"/>
          <w:lang w:val="en-US" w:eastAsia="en-US"/>
        </w:rPr>
      </w:pPr>
    </w:p>
    <w:p w14:paraId="3281E00A" w14:textId="77777777" w:rsidR="004433AC" w:rsidRDefault="004433AC" w:rsidP="00A533BC">
      <w:pPr>
        <w:ind w:left="7800" w:firstLine="696"/>
        <w:jc w:val="both"/>
        <w:rPr>
          <w:rFonts w:ascii="Calibri" w:eastAsia="Calibri" w:hAnsi="Calibri" w:cs="Calibri"/>
          <w:sz w:val="22"/>
          <w:szCs w:val="22"/>
          <w:lang w:val="en-US" w:eastAsia="en-US"/>
        </w:rPr>
      </w:pPr>
    </w:p>
    <w:p w14:paraId="3B7CA864" w14:textId="77777777" w:rsidR="004433AC" w:rsidRDefault="004433AC" w:rsidP="00A533BC">
      <w:pPr>
        <w:ind w:left="7800" w:firstLine="696"/>
        <w:jc w:val="both"/>
        <w:rPr>
          <w:rFonts w:ascii="Calibri" w:eastAsia="Calibri" w:hAnsi="Calibri" w:cs="Calibri"/>
          <w:sz w:val="22"/>
          <w:szCs w:val="22"/>
          <w:lang w:val="en-US" w:eastAsia="en-US"/>
        </w:rPr>
      </w:pPr>
    </w:p>
    <w:p w14:paraId="3854C61E" w14:textId="77777777" w:rsidR="00FF5EFE" w:rsidRPr="007E02D4" w:rsidRDefault="00FF5EFE" w:rsidP="00FF5EFE">
      <w:pPr>
        <w:ind w:left="7080" w:firstLine="708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7E02D4">
        <w:rPr>
          <w:rFonts w:ascii="Calibri" w:eastAsia="Calibri" w:hAnsi="Calibri" w:cs="Calibri"/>
          <w:sz w:val="22"/>
          <w:szCs w:val="22"/>
          <w:lang w:eastAsia="en-US"/>
        </w:rPr>
        <w:t>…………………………………………………………………………</w:t>
      </w:r>
    </w:p>
    <w:p w14:paraId="274132CF" w14:textId="77777777" w:rsidR="00A533BC" w:rsidRDefault="004533F9" w:rsidP="004533F9">
      <w:pPr>
        <w:ind w:left="708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      </w:t>
      </w:r>
      <w:r w:rsidR="00FF5EFE">
        <w:rPr>
          <w:rFonts w:ascii="Calibri" w:eastAsia="Calibri" w:hAnsi="Calibri" w:cs="Calibri"/>
          <w:sz w:val="22"/>
          <w:szCs w:val="22"/>
          <w:lang w:eastAsia="en-US"/>
        </w:rPr>
        <w:t>Podpis osoby zgłaszającej uwagi</w:t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 lub osoby upoważnionej</w:t>
      </w:r>
    </w:p>
    <w:p w14:paraId="0B46F4BC" w14:textId="77777777" w:rsidR="004433AC" w:rsidRDefault="004433AC" w:rsidP="004433AC">
      <w:pPr>
        <w:jc w:val="both"/>
        <w:rPr>
          <w:rFonts w:ascii="Calibri" w:eastAsia="Calibri" w:hAnsi="Calibri"/>
          <w:color w:val="000000"/>
          <w:sz w:val="18"/>
          <w:szCs w:val="18"/>
          <w:lang w:eastAsia="en-US"/>
        </w:rPr>
      </w:pPr>
    </w:p>
    <w:p w14:paraId="3C27995A" w14:textId="77777777" w:rsidR="009D37F9" w:rsidRDefault="009D37F9" w:rsidP="009D37F9">
      <w:pPr>
        <w:jc w:val="both"/>
        <w:rPr>
          <w:rFonts w:ascii="Calibri" w:eastAsia="Calibri" w:hAnsi="Calibri"/>
          <w:color w:val="000000"/>
          <w:sz w:val="18"/>
          <w:szCs w:val="18"/>
          <w:lang w:eastAsia="en-US"/>
        </w:rPr>
      </w:pPr>
    </w:p>
    <w:p w14:paraId="5632EF5B" w14:textId="77777777" w:rsidR="000743BE" w:rsidRDefault="00A41BE5" w:rsidP="000743BE">
      <w:pPr>
        <w:rPr>
          <w:rFonts w:ascii="Calibri" w:hAnsi="Calibri"/>
          <w:color w:val="000000"/>
          <w:sz w:val="20"/>
          <w:szCs w:val="20"/>
        </w:rPr>
      </w:pPr>
      <w:r w:rsidRPr="008B1594">
        <w:rPr>
          <w:rFonts w:ascii="Calibri" w:hAnsi="Calibri"/>
          <w:color w:val="000000"/>
          <w:sz w:val="20"/>
          <w:szCs w:val="20"/>
        </w:rPr>
        <w:t>U</w:t>
      </w:r>
      <w:r w:rsidR="004433AC" w:rsidRPr="008B1594">
        <w:rPr>
          <w:rFonts w:ascii="Calibri" w:hAnsi="Calibri"/>
          <w:color w:val="000000"/>
          <w:sz w:val="20"/>
          <w:szCs w:val="20"/>
        </w:rPr>
        <w:t>wagi</w:t>
      </w:r>
      <w:r w:rsidR="008958E2" w:rsidRPr="008B1594">
        <w:rPr>
          <w:rFonts w:ascii="Calibri" w:hAnsi="Calibri"/>
          <w:color w:val="000000"/>
          <w:sz w:val="20"/>
          <w:szCs w:val="20"/>
        </w:rPr>
        <w:t>/sugestie</w:t>
      </w:r>
      <w:r w:rsidR="004433AC" w:rsidRPr="008B1594">
        <w:rPr>
          <w:rFonts w:ascii="Calibri" w:hAnsi="Calibri"/>
          <w:color w:val="000000"/>
          <w:sz w:val="20"/>
          <w:szCs w:val="20"/>
        </w:rPr>
        <w:t xml:space="preserve"> można </w:t>
      </w:r>
      <w:r w:rsidR="008958E2" w:rsidRPr="008B1594">
        <w:rPr>
          <w:rFonts w:ascii="Calibri" w:hAnsi="Calibri"/>
          <w:color w:val="000000"/>
          <w:sz w:val="20"/>
          <w:szCs w:val="20"/>
        </w:rPr>
        <w:t>zgłaszać</w:t>
      </w:r>
      <w:r w:rsidR="00FF5090">
        <w:rPr>
          <w:rFonts w:ascii="Calibri" w:hAnsi="Calibri"/>
          <w:color w:val="000000"/>
          <w:sz w:val="20"/>
          <w:szCs w:val="20"/>
        </w:rPr>
        <w:t>:</w:t>
      </w:r>
    </w:p>
    <w:p w14:paraId="7B1551D8" w14:textId="77777777" w:rsidR="00F91E59" w:rsidRDefault="00B13420" w:rsidP="00501B97">
      <w:pPr>
        <w:pStyle w:val="Bezodstpw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1. Osobiście lub za pośrednictwem poczty w formie papierowej na </w:t>
      </w:r>
      <w:r w:rsidR="00ED17C4">
        <w:rPr>
          <w:color w:val="000000"/>
          <w:sz w:val="20"/>
          <w:szCs w:val="20"/>
        </w:rPr>
        <w:t xml:space="preserve">sekretariacie </w:t>
      </w:r>
      <w:r w:rsidR="00FF5090">
        <w:rPr>
          <w:color w:val="000000"/>
          <w:sz w:val="20"/>
          <w:szCs w:val="20"/>
        </w:rPr>
        <w:t>Urzędu Gminy w Dwikozach ul. Spółdzielcza 15, 27-620 Dwikozy</w:t>
      </w:r>
    </w:p>
    <w:p w14:paraId="7BF1B8DC" w14:textId="77777777" w:rsidR="00A41BE5" w:rsidRDefault="00B13420" w:rsidP="00B13420">
      <w:pPr>
        <w:pStyle w:val="Bezodstpw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2. Za pośrednictwem </w:t>
      </w:r>
      <w:r w:rsidR="00501B97">
        <w:rPr>
          <w:color w:val="000000"/>
          <w:sz w:val="20"/>
          <w:szCs w:val="20"/>
        </w:rPr>
        <w:t>poczty elektronicznej na adres</w:t>
      </w:r>
      <w:r>
        <w:rPr>
          <w:color w:val="000000"/>
          <w:sz w:val="20"/>
          <w:szCs w:val="20"/>
        </w:rPr>
        <w:t>:</w:t>
      </w:r>
      <w:r w:rsidR="00ED17C4">
        <w:rPr>
          <w:color w:val="000000"/>
          <w:sz w:val="20"/>
          <w:szCs w:val="20"/>
        </w:rPr>
        <w:t xml:space="preserve"> </w:t>
      </w:r>
      <w:hyperlink r:id="rId8" w:history="1">
        <w:r w:rsidR="00FF5090">
          <w:rPr>
            <w:rStyle w:val="Hipercze"/>
            <w:color w:val="000000"/>
            <w:sz w:val="20"/>
            <w:szCs w:val="20"/>
            <w:u w:val="none"/>
          </w:rPr>
          <w:t>renatakraska@dwikozy.gmina.pl</w:t>
        </w:r>
      </w:hyperlink>
    </w:p>
    <w:p w14:paraId="034DD79F" w14:textId="77777777" w:rsidR="00FF5090" w:rsidRDefault="00FF5090" w:rsidP="00B13420">
      <w:pPr>
        <w:pStyle w:val="Bezodstpw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3. Ustnie do protokołu na sekretariacie Urzędu Gminy w Dwikozach</w:t>
      </w:r>
    </w:p>
    <w:sectPr w:rsidR="00FF5090" w:rsidSect="00DE6755">
      <w:headerReference w:type="default" r:id="rId9"/>
      <w:headerReference w:type="first" r:id="rId10"/>
      <w:pgSz w:w="16838" w:h="11906" w:orient="landscape" w:code="9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89B2D" w14:textId="77777777" w:rsidR="004473D0" w:rsidRDefault="004473D0" w:rsidP="00326B99">
      <w:r>
        <w:separator/>
      </w:r>
    </w:p>
  </w:endnote>
  <w:endnote w:type="continuationSeparator" w:id="0">
    <w:p w14:paraId="2FD6A788" w14:textId="77777777" w:rsidR="004473D0" w:rsidRDefault="004473D0" w:rsidP="00326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F0C77" w14:textId="77777777" w:rsidR="004473D0" w:rsidRDefault="004473D0" w:rsidP="00326B99">
      <w:r>
        <w:separator/>
      </w:r>
    </w:p>
  </w:footnote>
  <w:footnote w:type="continuationSeparator" w:id="0">
    <w:p w14:paraId="2451F0FF" w14:textId="77777777" w:rsidR="004473D0" w:rsidRDefault="004473D0" w:rsidP="00326B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946DA" w14:textId="77777777" w:rsidR="006A5C33" w:rsidRPr="003915A1" w:rsidRDefault="006A5C33" w:rsidP="003915A1">
    <w:pPr>
      <w:pStyle w:val="Nagwek"/>
      <w:jc w:val="center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34EB6" w14:textId="77777777" w:rsidR="00FF5090" w:rsidRDefault="00295FEF" w:rsidP="00FF5090">
    <w:pPr>
      <w:tabs>
        <w:tab w:val="center" w:pos="4536"/>
        <w:tab w:val="right" w:pos="9072"/>
      </w:tabs>
      <w:jc w:val="center"/>
      <w:rPr>
        <w:rFonts w:ascii="Calibri" w:hAnsi="Calibri"/>
        <w:b/>
        <w:sz w:val="20"/>
        <w:szCs w:val="20"/>
      </w:rPr>
    </w:pPr>
    <w:bookmarkStart w:id="1" w:name="_Hlk104375592"/>
    <w:bookmarkStart w:id="2" w:name="_Hlk104375593"/>
    <w:r>
      <w:rPr>
        <w:rFonts w:ascii="Calibri" w:hAnsi="Calibri"/>
        <w:b/>
        <w:sz w:val="20"/>
        <w:szCs w:val="20"/>
      </w:rPr>
      <w:t xml:space="preserve">FORMULARZ UWAG </w:t>
    </w:r>
  </w:p>
  <w:p w14:paraId="502F5B48" w14:textId="77777777" w:rsidR="004433AC" w:rsidRPr="00D32B8B" w:rsidRDefault="00295FEF" w:rsidP="00FF5090">
    <w:pPr>
      <w:tabs>
        <w:tab w:val="center" w:pos="4536"/>
        <w:tab w:val="right" w:pos="9072"/>
      </w:tabs>
      <w:jc w:val="center"/>
    </w:pPr>
    <w:r>
      <w:rPr>
        <w:rFonts w:ascii="Calibri" w:hAnsi="Calibri"/>
        <w:b/>
        <w:sz w:val="20"/>
        <w:szCs w:val="20"/>
      </w:rPr>
      <w:t xml:space="preserve">do projektu </w:t>
    </w:r>
    <w:bookmarkEnd w:id="1"/>
    <w:bookmarkEnd w:id="2"/>
    <w:r w:rsidR="00FF5090">
      <w:rPr>
        <w:rFonts w:ascii="Calibri" w:hAnsi="Calibri"/>
        <w:b/>
        <w:sz w:val="20"/>
        <w:szCs w:val="20"/>
      </w:rPr>
      <w:t>„Strategii Rozwoju Gminy Dwikozy do roku 2030”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7"/>
      <w:numFmt w:val="decimal"/>
      <w:lvlText w:val="%1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</w:abstractNum>
  <w:abstractNum w:abstractNumId="3" w15:restartNumberingAfterBreak="0">
    <w:nsid w:val="03656DF4"/>
    <w:multiLevelType w:val="hybridMultilevel"/>
    <w:tmpl w:val="E918F8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A01167"/>
    <w:multiLevelType w:val="hybridMultilevel"/>
    <w:tmpl w:val="BAA49C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A9072A"/>
    <w:multiLevelType w:val="hybridMultilevel"/>
    <w:tmpl w:val="595EEA40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0D1B7C33"/>
    <w:multiLevelType w:val="hybridMultilevel"/>
    <w:tmpl w:val="1E24CC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81A0B"/>
    <w:multiLevelType w:val="hybridMultilevel"/>
    <w:tmpl w:val="76622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B66584"/>
    <w:multiLevelType w:val="hybridMultilevel"/>
    <w:tmpl w:val="B74A1F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C4D7D"/>
    <w:multiLevelType w:val="hybridMultilevel"/>
    <w:tmpl w:val="BA804C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8301A1"/>
    <w:multiLevelType w:val="hybridMultilevel"/>
    <w:tmpl w:val="8DBA81F4"/>
    <w:lvl w:ilvl="0" w:tplc="0D802EF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9E458C0"/>
    <w:multiLevelType w:val="hybridMultilevel"/>
    <w:tmpl w:val="30F21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F603B2"/>
    <w:multiLevelType w:val="hybridMultilevel"/>
    <w:tmpl w:val="2C0C52AC"/>
    <w:lvl w:ilvl="0" w:tplc="13FAA8B2">
      <w:start w:val="1"/>
      <w:numFmt w:val="decimal"/>
      <w:lvlText w:val="%1."/>
      <w:lvlJc w:val="left"/>
      <w:pPr>
        <w:ind w:left="720" w:hanging="360"/>
      </w:pPr>
      <w:rPr>
        <w:rFonts w:eastAsia="SimSun"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561B4"/>
    <w:multiLevelType w:val="hybridMultilevel"/>
    <w:tmpl w:val="19E0F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86079C"/>
    <w:multiLevelType w:val="hybridMultilevel"/>
    <w:tmpl w:val="469EA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F6F2E"/>
    <w:multiLevelType w:val="hybridMultilevel"/>
    <w:tmpl w:val="580E6AB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94A32AA"/>
    <w:multiLevelType w:val="hybridMultilevel"/>
    <w:tmpl w:val="C0087D7C"/>
    <w:lvl w:ilvl="0" w:tplc="0D802EF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9A965CF"/>
    <w:multiLevelType w:val="hybridMultilevel"/>
    <w:tmpl w:val="54DCF7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D3428D"/>
    <w:multiLevelType w:val="hybridMultilevel"/>
    <w:tmpl w:val="D51292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54269F"/>
    <w:multiLevelType w:val="hybridMultilevel"/>
    <w:tmpl w:val="64405C6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C51CE9"/>
    <w:multiLevelType w:val="hybridMultilevel"/>
    <w:tmpl w:val="BFBAF4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02E633C"/>
    <w:multiLevelType w:val="hybridMultilevel"/>
    <w:tmpl w:val="AD1812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761B73"/>
    <w:multiLevelType w:val="hybridMultilevel"/>
    <w:tmpl w:val="9E661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F479E4"/>
    <w:multiLevelType w:val="hybridMultilevel"/>
    <w:tmpl w:val="CFE87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6015182">
    <w:abstractNumId w:val="11"/>
  </w:num>
  <w:num w:numId="2" w16cid:durableId="1068069883">
    <w:abstractNumId w:val="7"/>
  </w:num>
  <w:num w:numId="3" w16cid:durableId="830104396">
    <w:abstractNumId w:val="3"/>
  </w:num>
  <w:num w:numId="4" w16cid:durableId="917594454">
    <w:abstractNumId w:val="4"/>
  </w:num>
  <w:num w:numId="5" w16cid:durableId="1856335168">
    <w:abstractNumId w:val="8"/>
  </w:num>
  <w:num w:numId="6" w16cid:durableId="88934951">
    <w:abstractNumId w:val="14"/>
  </w:num>
  <w:num w:numId="7" w16cid:durableId="439033536">
    <w:abstractNumId w:val="13"/>
  </w:num>
  <w:num w:numId="8" w16cid:durableId="1482888952">
    <w:abstractNumId w:val="22"/>
  </w:num>
  <w:num w:numId="9" w16cid:durableId="1763183232">
    <w:abstractNumId w:val="19"/>
  </w:num>
  <w:num w:numId="10" w16cid:durableId="272060916">
    <w:abstractNumId w:val="15"/>
  </w:num>
  <w:num w:numId="11" w16cid:durableId="1028603583">
    <w:abstractNumId w:val="20"/>
  </w:num>
  <w:num w:numId="12" w16cid:durableId="1491822036">
    <w:abstractNumId w:val="10"/>
  </w:num>
  <w:num w:numId="13" w16cid:durableId="1214318439">
    <w:abstractNumId w:val="16"/>
  </w:num>
  <w:num w:numId="14" w16cid:durableId="672031746">
    <w:abstractNumId w:val="17"/>
  </w:num>
  <w:num w:numId="15" w16cid:durableId="1587378786">
    <w:abstractNumId w:val="21"/>
  </w:num>
  <w:num w:numId="16" w16cid:durableId="1155533838">
    <w:abstractNumId w:val="9"/>
  </w:num>
  <w:num w:numId="17" w16cid:durableId="882794357">
    <w:abstractNumId w:val="23"/>
  </w:num>
  <w:num w:numId="18" w16cid:durableId="1208446633">
    <w:abstractNumId w:val="6"/>
  </w:num>
  <w:num w:numId="19" w16cid:durableId="526332513">
    <w:abstractNumId w:val="12"/>
  </w:num>
  <w:num w:numId="20" w16cid:durableId="1974675085">
    <w:abstractNumId w:val="18"/>
  </w:num>
  <w:num w:numId="21" w16cid:durableId="928729943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A43"/>
    <w:rsid w:val="0000420E"/>
    <w:rsid w:val="00005F24"/>
    <w:rsid w:val="00007CF3"/>
    <w:rsid w:val="00021917"/>
    <w:rsid w:val="00025A1A"/>
    <w:rsid w:val="00026320"/>
    <w:rsid w:val="00034DC1"/>
    <w:rsid w:val="0003550F"/>
    <w:rsid w:val="0004421F"/>
    <w:rsid w:val="0004548B"/>
    <w:rsid w:val="00046D61"/>
    <w:rsid w:val="000564E8"/>
    <w:rsid w:val="00060C1C"/>
    <w:rsid w:val="00062835"/>
    <w:rsid w:val="000634C3"/>
    <w:rsid w:val="00063810"/>
    <w:rsid w:val="00070AC5"/>
    <w:rsid w:val="00070B39"/>
    <w:rsid w:val="00072ACC"/>
    <w:rsid w:val="00072F3E"/>
    <w:rsid w:val="000743BE"/>
    <w:rsid w:val="00082D95"/>
    <w:rsid w:val="00082E6F"/>
    <w:rsid w:val="00086237"/>
    <w:rsid w:val="000977E1"/>
    <w:rsid w:val="00097A43"/>
    <w:rsid w:val="000A1818"/>
    <w:rsid w:val="000A450F"/>
    <w:rsid w:val="000A4D1A"/>
    <w:rsid w:val="000A7069"/>
    <w:rsid w:val="000B1A91"/>
    <w:rsid w:val="000B2F96"/>
    <w:rsid w:val="000B3A4D"/>
    <w:rsid w:val="000B5149"/>
    <w:rsid w:val="000B6BB2"/>
    <w:rsid w:val="000B7058"/>
    <w:rsid w:val="000C0657"/>
    <w:rsid w:val="000C3FA8"/>
    <w:rsid w:val="000C74AF"/>
    <w:rsid w:val="000C78FA"/>
    <w:rsid w:val="000D6855"/>
    <w:rsid w:val="000D722E"/>
    <w:rsid w:val="000E4BE8"/>
    <w:rsid w:val="000F0160"/>
    <w:rsid w:val="000F0F6F"/>
    <w:rsid w:val="000F701D"/>
    <w:rsid w:val="00110A23"/>
    <w:rsid w:val="00114D3C"/>
    <w:rsid w:val="001201E4"/>
    <w:rsid w:val="00121CDC"/>
    <w:rsid w:val="00124E68"/>
    <w:rsid w:val="00124EB2"/>
    <w:rsid w:val="00130EDA"/>
    <w:rsid w:val="00131198"/>
    <w:rsid w:val="00135682"/>
    <w:rsid w:val="00145AFE"/>
    <w:rsid w:val="00147C7B"/>
    <w:rsid w:val="001515FE"/>
    <w:rsid w:val="0015221D"/>
    <w:rsid w:val="00152F62"/>
    <w:rsid w:val="0015446D"/>
    <w:rsid w:val="00162394"/>
    <w:rsid w:val="00163DBF"/>
    <w:rsid w:val="001670A5"/>
    <w:rsid w:val="00175D8C"/>
    <w:rsid w:val="00177B71"/>
    <w:rsid w:val="00181CAC"/>
    <w:rsid w:val="0019524D"/>
    <w:rsid w:val="00197DF4"/>
    <w:rsid w:val="001C338E"/>
    <w:rsid w:val="001D26FE"/>
    <w:rsid w:val="001D6CDB"/>
    <w:rsid w:val="001D7D9C"/>
    <w:rsid w:val="001E6369"/>
    <w:rsid w:val="001E6D96"/>
    <w:rsid w:val="001F3534"/>
    <w:rsid w:val="001F70D6"/>
    <w:rsid w:val="00201028"/>
    <w:rsid w:val="0020446E"/>
    <w:rsid w:val="00210CA3"/>
    <w:rsid w:val="0021179C"/>
    <w:rsid w:val="00215D29"/>
    <w:rsid w:val="00220C9B"/>
    <w:rsid w:val="002220F5"/>
    <w:rsid w:val="0022282A"/>
    <w:rsid w:val="00227E7E"/>
    <w:rsid w:val="002325D3"/>
    <w:rsid w:val="00240F99"/>
    <w:rsid w:val="00241ABB"/>
    <w:rsid w:val="0024507D"/>
    <w:rsid w:val="00250ACF"/>
    <w:rsid w:val="00255C8A"/>
    <w:rsid w:val="00261040"/>
    <w:rsid w:val="00261F87"/>
    <w:rsid w:val="002638D0"/>
    <w:rsid w:val="002665A6"/>
    <w:rsid w:val="00267749"/>
    <w:rsid w:val="002722B5"/>
    <w:rsid w:val="00275B2F"/>
    <w:rsid w:val="0028276C"/>
    <w:rsid w:val="00283F78"/>
    <w:rsid w:val="002849B6"/>
    <w:rsid w:val="002854F6"/>
    <w:rsid w:val="002857AB"/>
    <w:rsid w:val="00295E8E"/>
    <w:rsid w:val="00295FEF"/>
    <w:rsid w:val="002960AB"/>
    <w:rsid w:val="002B653B"/>
    <w:rsid w:val="002C0FFE"/>
    <w:rsid w:val="002C24E8"/>
    <w:rsid w:val="002C3156"/>
    <w:rsid w:val="002C3876"/>
    <w:rsid w:val="002D02F2"/>
    <w:rsid w:val="002D2B68"/>
    <w:rsid w:val="002D6CC1"/>
    <w:rsid w:val="002E65E8"/>
    <w:rsid w:val="002F1F50"/>
    <w:rsid w:val="002F57AD"/>
    <w:rsid w:val="003018D5"/>
    <w:rsid w:val="00311C9B"/>
    <w:rsid w:val="0032187D"/>
    <w:rsid w:val="00321F40"/>
    <w:rsid w:val="0032477B"/>
    <w:rsid w:val="00326B99"/>
    <w:rsid w:val="00331BE4"/>
    <w:rsid w:val="00335080"/>
    <w:rsid w:val="00341342"/>
    <w:rsid w:val="003418B8"/>
    <w:rsid w:val="00353A09"/>
    <w:rsid w:val="00354B09"/>
    <w:rsid w:val="0036322F"/>
    <w:rsid w:val="00370205"/>
    <w:rsid w:val="0037573B"/>
    <w:rsid w:val="003761F7"/>
    <w:rsid w:val="0038650B"/>
    <w:rsid w:val="003915A1"/>
    <w:rsid w:val="0039507C"/>
    <w:rsid w:val="003A4E49"/>
    <w:rsid w:val="003A5CAB"/>
    <w:rsid w:val="003A603C"/>
    <w:rsid w:val="003A62CC"/>
    <w:rsid w:val="003B31DB"/>
    <w:rsid w:val="003B3773"/>
    <w:rsid w:val="003B4F83"/>
    <w:rsid w:val="003D0D9F"/>
    <w:rsid w:val="003D1267"/>
    <w:rsid w:val="003E5855"/>
    <w:rsid w:val="003E7BCD"/>
    <w:rsid w:val="003F7518"/>
    <w:rsid w:val="00405FB7"/>
    <w:rsid w:val="00411B84"/>
    <w:rsid w:val="00413590"/>
    <w:rsid w:val="0041555A"/>
    <w:rsid w:val="00415954"/>
    <w:rsid w:val="0041786C"/>
    <w:rsid w:val="00417954"/>
    <w:rsid w:val="004221E4"/>
    <w:rsid w:val="00425C5E"/>
    <w:rsid w:val="004309BC"/>
    <w:rsid w:val="004433AC"/>
    <w:rsid w:val="00445F85"/>
    <w:rsid w:val="00446F90"/>
    <w:rsid w:val="004473D0"/>
    <w:rsid w:val="004533F9"/>
    <w:rsid w:val="00453F12"/>
    <w:rsid w:val="00456E0F"/>
    <w:rsid w:val="00457B7D"/>
    <w:rsid w:val="004603F9"/>
    <w:rsid w:val="0046220F"/>
    <w:rsid w:val="0046464D"/>
    <w:rsid w:val="00470B29"/>
    <w:rsid w:val="00474075"/>
    <w:rsid w:val="00475D20"/>
    <w:rsid w:val="00481620"/>
    <w:rsid w:val="00484AA5"/>
    <w:rsid w:val="0049195C"/>
    <w:rsid w:val="00494E7C"/>
    <w:rsid w:val="004B1D81"/>
    <w:rsid w:val="004C018A"/>
    <w:rsid w:val="004C0A91"/>
    <w:rsid w:val="004C2C44"/>
    <w:rsid w:val="004C2E79"/>
    <w:rsid w:val="004C40C1"/>
    <w:rsid w:val="004C55EB"/>
    <w:rsid w:val="004E0896"/>
    <w:rsid w:val="004E1EC0"/>
    <w:rsid w:val="004E2121"/>
    <w:rsid w:val="004F5881"/>
    <w:rsid w:val="004F78E6"/>
    <w:rsid w:val="004F7A86"/>
    <w:rsid w:val="00501B97"/>
    <w:rsid w:val="00502622"/>
    <w:rsid w:val="0051079B"/>
    <w:rsid w:val="005211C5"/>
    <w:rsid w:val="00522E47"/>
    <w:rsid w:val="005266FF"/>
    <w:rsid w:val="00530DE7"/>
    <w:rsid w:val="0053569A"/>
    <w:rsid w:val="00552419"/>
    <w:rsid w:val="00553228"/>
    <w:rsid w:val="0055370A"/>
    <w:rsid w:val="00560DAB"/>
    <w:rsid w:val="00567DAB"/>
    <w:rsid w:val="005712A8"/>
    <w:rsid w:val="005723F7"/>
    <w:rsid w:val="0057739A"/>
    <w:rsid w:val="005778E7"/>
    <w:rsid w:val="00577D96"/>
    <w:rsid w:val="00583AC3"/>
    <w:rsid w:val="00584085"/>
    <w:rsid w:val="00584462"/>
    <w:rsid w:val="005874E4"/>
    <w:rsid w:val="00591C6C"/>
    <w:rsid w:val="0059624B"/>
    <w:rsid w:val="005A48A0"/>
    <w:rsid w:val="005A6C86"/>
    <w:rsid w:val="005B5545"/>
    <w:rsid w:val="005B74B6"/>
    <w:rsid w:val="005C473F"/>
    <w:rsid w:val="005D1102"/>
    <w:rsid w:val="005D2011"/>
    <w:rsid w:val="005E3782"/>
    <w:rsid w:val="005E658B"/>
    <w:rsid w:val="005F0E12"/>
    <w:rsid w:val="005F40AB"/>
    <w:rsid w:val="006064E6"/>
    <w:rsid w:val="006072B8"/>
    <w:rsid w:val="00612BDB"/>
    <w:rsid w:val="00627374"/>
    <w:rsid w:val="0063558C"/>
    <w:rsid w:val="00641D67"/>
    <w:rsid w:val="0064249D"/>
    <w:rsid w:val="0064448B"/>
    <w:rsid w:val="00647982"/>
    <w:rsid w:val="0065463B"/>
    <w:rsid w:val="006569F2"/>
    <w:rsid w:val="006659DE"/>
    <w:rsid w:val="00670CBB"/>
    <w:rsid w:val="00676228"/>
    <w:rsid w:val="006775A3"/>
    <w:rsid w:val="00681A73"/>
    <w:rsid w:val="006825F1"/>
    <w:rsid w:val="00683BF3"/>
    <w:rsid w:val="0069139F"/>
    <w:rsid w:val="006A59AA"/>
    <w:rsid w:val="006A5C33"/>
    <w:rsid w:val="006A700C"/>
    <w:rsid w:val="006C0837"/>
    <w:rsid w:val="006C1208"/>
    <w:rsid w:val="006C2CDA"/>
    <w:rsid w:val="006C2EA1"/>
    <w:rsid w:val="006C5F39"/>
    <w:rsid w:val="006D0664"/>
    <w:rsid w:val="006D38E3"/>
    <w:rsid w:val="006D52FF"/>
    <w:rsid w:val="006E6309"/>
    <w:rsid w:val="006E6341"/>
    <w:rsid w:val="006E6774"/>
    <w:rsid w:val="006E7062"/>
    <w:rsid w:val="00702475"/>
    <w:rsid w:val="00703610"/>
    <w:rsid w:val="00721D3D"/>
    <w:rsid w:val="00726EDD"/>
    <w:rsid w:val="007270DE"/>
    <w:rsid w:val="00727186"/>
    <w:rsid w:val="00731451"/>
    <w:rsid w:val="00732A8E"/>
    <w:rsid w:val="00734CE3"/>
    <w:rsid w:val="0073510F"/>
    <w:rsid w:val="00741A0B"/>
    <w:rsid w:val="007439EE"/>
    <w:rsid w:val="00743EB4"/>
    <w:rsid w:val="007509BC"/>
    <w:rsid w:val="00754BE1"/>
    <w:rsid w:val="007650DF"/>
    <w:rsid w:val="00767C51"/>
    <w:rsid w:val="0078193A"/>
    <w:rsid w:val="00790AAD"/>
    <w:rsid w:val="00794206"/>
    <w:rsid w:val="00794862"/>
    <w:rsid w:val="007A0A3E"/>
    <w:rsid w:val="007A0C83"/>
    <w:rsid w:val="007A4E64"/>
    <w:rsid w:val="007B1962"/>
    <w:rsid w:val="007B6D7F"/>
    <w:rsid w:val="007B7C47"/>
    <w:rsid w:val="007C173B"/>
    <w:rsid w:val="007C5681"/>
    <w:rsid w:val="007C7754"/>
    <w:rsid w:val="007D2CC7"/>
    <w:rsid w:val="007D41E1"/>
    <w:rsid w:val="007D5EBC"/>
    <w:rsid w:val="007E02D4"/>
    <w:rsid w:val="007E15D1"/>
    <w:rsid w:val="007E2242"/>
    <w:rsid w:val="008007E9"/>
    <w:rsid w:val="00801927"/>
    <w:rsid w:val="00807B42"/>
    <w:rsid w:val="00816E4B"/>
    <w:rsid w:val="008266D1"/>
    <w:rsid w:val="008340A1"/>
    <w:rsid w:val="0084003E"/>
    <w:rsid w:val="00847204"/>
    <w:rsid w:val="00865998"/>
    <w:rsid w:val="008818AE"/>
    <w:rsid w:val="00884AAF"/>
    <w:rsid w:val="00885537"/>
    <w:rsid w:val="00891E44"/>
    <w:rsid w:val="008958E2"/>
    <w:rsid w:val="008A223A"/>
    <w:rsid w:val="008A2590"/>
    <w:rsid w:val="008A599A"/>
    <w:rsid w:val="008B1594"/>
    <w:rsid w:val="008B31EC"/>
    <w:rsid w:val="008C2459"/>
    <w:rsid w:val="008C3E2E"/>
    <w:rsid w:val="008C6084"/>
    <w:rsid w:val="008C7797"/>
    <w:rsid w:val="008D292A"/>
    <w:rsid w:val="008D3F2F"/>
    <w:rsid w:val="008D7AD5"/>
    <w:rsid w:val="008E13A8"/>
    <w:rsid w:val="008E1BE2"/>
    <w:rsid w:val="008E2C66"/>
    <w:rsid w:val="008E6300"/>
    <w:rsid w:val="008F0D3C"/>
    <w:rsid w:val="008F6756"/>
    <w:rsid w:val="008F7C5D"/>
    <w:rsid w:val="0090032D"/>
    <w:rsid w:val="00902856"/>
    <w:rsid w:val="00913C36"/>
    <w:rsid w:val="00914A31"/>
    <w:rsid w:val="009225CE"/>
    <w:rsid w:val="009306F0"/>
    <w:rsid w:val="0094352E"/>
    <w:rsid w:val="009471AF"/>
    <w:rsid w:val="00954452"/>
    <w:rsid w:val="00970047"/>
    <w:rsid w:val="009712CE"/>
    <w:rsid w:val="00973F3E"/>
    <w:rsid w:val="00976103"/>
    <w:rsid w:val="009832C9"/>
    <w:rsid w:val="00983B86"/>
    <w:rsid w:val="0098553B"/>
    <w:rsid w:val="00990DA9"/>
    <w:rsid w:val="009A0BAC"/>
    <w:rsid w:val="009A156D"/>
    <w:rsid w:val="009A6D56"/>
    <w:rsid w:val="009B1208"/>
    <w:rsid w:val="009B598A"/>
    <w:rsid w:val="009B6F7D"/>
    <w:rsid w:val="009C17AD"/>
    <w:rsid w:val="009C53BF"/>
    <w:rsid w:val="009D37F9"/>
    <w:rsid w:val="009D71A9"/>
    <w:rsid w:val="009E12B9"/>
    <w:rsid w:val="009E2DFA"/>
    <w:rsid w:val="009E443B"/>
    <w:rsid w:val="009E50C3"/>
    <w:rsid w:val="009E6EF7"/>
    <w:rsid w:val="009E7643"/>
    <w:rsid w:val="009F1D73"/>
    <w:rsid w:val="00A20C43"/>
    <w:rsid w:val="00A22873"/>
    <w:rsid w:val="00A25798"/>
    <w:rsid w:val="00A34D85"/>
    <w:rsid w:val="00A37723"/>
    <w:rsid w:val="00A40D2E"/>
    <w:rsid w:val="00A41BE5"/>
    <w:rsid w:val="00A426BA"/>
    <w:rsid w:val="00A42AAC"/>
    <w:rsid w:val="00A44391"/>
    <w:rsid w:val="00A4688B"/>
    <w:rsid w:val="00A513AD"/>
    <w:rsid w:val="00A51F96"/>
    <w:rsid w:val="00A533BC"/>
    <w:rsid w:val="00A54CAF"/>
    <w:rsid w:val="00A55968"/>
    <w:rsid w:val="00A57F52"/>
    <w:rsid w:val="00A63E01"/>
    <w:rsid w:val="00A653A8"/>
    <w:rsid w:val="00A700FC"/>
    <w:rsid w:val="00A71BF3"/>
    <w:rsid w:val="00A72E27"/>
    <w:rsid w:val="00A7375B"/>
    <w:rsid w:val="00A76395"/>
    <w:rsid w:val="00A77555"/>
    <w:rsid w:val="00A90DF1"/>
    <w:rsid w:val="00A94CD8"/>
    <w:rsid w:val="00AA187E"/>
    <w:rsid w:val="00AA1FAA"/>
    <w:rsid w:val="00AA5274"/>
    <w:rsid w:val="00AB2BD0"/>
    <w:rsid w:val="00AB3731"/>
    <w:rsid w:val="00AB5D62"/>
    <w:rsid w:val="00AB6D55"/>
    <w:rsid w:val="00AD067C"/>
    <w:rsid w:val="00AD76D8"/>
    <w:rsid w:val="00AE0FE9"/>
    <w:rsid w:val="00AE2465"/>
    <w:rsid w:val="00AE6431"/>
    <w:rsid w:val="00AE7987"/>
    <w:rsid w:val="00AF0D81"/>
    <w:rsid w:val="00AF1270"/>
    <w:rsid w:val="00AF3597"/>
    <w:rsid w:val="00AF3930"/>
    <w:rsid w:val="00B0115B"/>
    <w:rsid w:val="00B04D33"/>
    <w:rsid w:val="00B1229A"/>
    <w:rsid w:val="00B12CDB"/>
    <w:rsid w:val="00B12FB0"/>
    <w:rsid w:val="00B13420"/>
    <w:rsid w:val="00B16EAF"/>
    <w:rsid w:val="00B1742C"/>
    <w:rsid w:val="00B27C18"/>
    <w:rsid w:val="00B3018A"/>
    <w:rsid w:val="00B33718"/>
    <w:rsid w:val="00B33F7F"/>
    <w:rsid w:val="00B369A7"/>
    <w:rsid w:val="00B3707D"/>
    <w:rsid w:val="00B47B66"/>
    <w:rsid w:val="00B660B0"/>
    <w:rsid w:val="00B7425D"/>
    <w:rsid w:val="00B74CF7"/>
    <w:rsid w:val="00B752E5"/>
    <w:rsid w:val="00B821F0"/>
    <w:rsid w:val="00B860B6"/>
    <w:rsid w:val="00B93980"/>
    <w:rsid w:val="00B9648C"/>
    <w:rsid w:val="00BA07EC"/>
    <w:rsid w:val="00BA5A22"/>
    <w:rsid w:val="00BB7CC0"/>
    <w:rsid w:val="00BC6F66"/>
    <w:rsid w:val="00BC71DF"/>
    <w:rsid w:val="00BC73E9"/>
    <w:rsid w:val="00BD18E5"/>
    <w:rsid w:val="00BE06E8"/>
    <w:rsid w:val="00BE588D"/>
    <w:rsid w:val="00BE5A43"/>
    <w:rsid w:val="00BF0034"/>
    <w:rsid w:val="00BF053A"/>
    <w:rsid w:val="00BF17C6"/>
    <w:rsid w:val="00BF37A7"/>
    <w:rsid w:val="00BF4F04"/>
    <w:rsid w:val="00BF562B"/>
    <w:rsid w:val="00BF7D73"/>
    <w:rsid w:val="00C03DB1"/>
    <w:rsid w:val="00C03F29"/>
    <w:rsid w:val="00C06172"/>
    <w:rsid w:val="00C06F3F"/>
    <w:rsid w:val="00C11E45"/>
    <w:rsid w:val="00C1351E"/>
    <w:rsid w:val="00C21F19"/>
    <w:rsid w:val="00C240D5"/>
    <w:rsid w:val="00C25E5E"/>
    <w:rsid w:val="00C30CEF"/>
    <w:rsid w:val="00C34394"/>
    <w:rsid w:val="00C3697A"/>
    <w:rsid w:val="00C41D3D"/>
    <w:rsid w:val="00C652CD"/>
    <w:rsid w:val="00C65CF6"/>
    <w:rsid w:val="00C679C8"/>
    <w:rsid w:val="00C7010C"/>
    <w:rsid w:val="00C82198"/>
    <w:rsid w:val="00C90FA8"/>
    <w:rsid w:val="00CA3619"/>
    <w:rsid w:val="00CB0A20"/>
    <w:rsid w:val="00CB4556"/>
    <w:rsid w:val="00CB70FD"/>
    <w:rsid w:val="00CB78B0"/>
    <w:rsid w:val="00CC0DB3"/>
    <w:rsid w:val="00CC12F8"/>
    <w:rsid w:val="00CC2C2B"/>
    <w:rsid w:val="00CC325F"/>
    <w:rsid w:val="00CC33B8"/>
    <w:rsid w:val="00CE25DC"/>
    <w:rsid w:val="00CE41A4"/>
    <w:rsid w:val="00CE6784"/>
    <w:rsid w:val="00CF1309"/>
    <w:rsid w:val="00CF4B1F"/>
    <w:rsid w:val="00CF4B59"/>
    <w:rsid w:val="00D038AD"/>
    <w:rsid w:val="00D0632A"/>
    <w:rsid w:val="00D06C35"/>
    <w:rsid w:val="00D15DFC"/>
    <w:rsid w:val="00D228B6"/>
    <w:rsid w:val="00D22AD9"/>
    <w:rsid w:val="00D24D4F"/>
    <w:rsid w:val="00D25ADE"/>
    <w:rsid w:val="00D265DB"/>
    <w:rsid w:val="00D268F7"/>
    <w:rsid w:val="00D27E25"/>
    <w:rsid w:val="00D32B8B"/>
    <w:rsid w:val="00D343AB"/>
    <w:rsid w:val="00D376D1"/>
    <w:rsid w:val="00D4332E"/>
    <w:rsid w:val="00D46704"/>
    <w:rsid w:val="00D53E7C"/>
    <w:rsid w:val="00D5428C"/>
    <w:rsid w:val="00D6130E"/>
    <w:rsid w:val="00D65F69"/>
    <w:rsid w:val="00D66B21"/>
    <w:rsid w:val="00D70FAC"/>
    <w:rsid w:val="00D714DC"/>
    <w:rsid w:val="00D74142"/>
    <w:rsid w:val="00D767DA"/>
    <w:rsid w:val="00D93504"/>
    <w:rsid w:val="00D96387"/>
    <w:rsid w:val="00DB62F4"/>
    <w:rsid w:val="00DB6F2F"/>
    <w:rsid w:val="00DC4597"/>
    <w:rsid w:val="00DC7EF9"/>
    <w:rsid w:val="00DD0EA0"/>
    <w:rsid w:val="00DD104D"/>
    <w:rsid w:val="00DE6755"/>
    <w:rsid w:val="00DE750F"/>
    <w:rsid w:val="00DF240D"/>
    <w:rsid w:val="00DF3D80"/>
    <w:rsid w:val="00DF53B4"/>
    <w:rsid w:val="00E001E9"/>
    <w:rsid w:val="00E12CBF"/>
    <w:rsid w:val="00E1348A"/>
    <w:rsid w:val="00E160D8"/>
    <w:rsid w:val="00E1634F"/>
    <w:rsid w:val="00E23A67"/>
    <w:rsid w:val="00E60807"/>
    <w:rsid w:val="00E6098A"/>
    <w:rsid w:val="00E60D32"/>
    <w:rsid w:val="00E6105D"/>
    <w:rsid w:val="00E61645"/>
    <w:rsid w:val="00E6211D"/>
    <w:rsid w:val="00E634C8"/>
    <w:rsid w:val="00E73A5F"/>
    <w:rsid w:val="00E804F8"/>
    <w:rsid w:val="00E8148B"/>
    <w:rsid w:val="00E92C9C"/>
    <w:rsid w:val="00E93701"/>
    <w:rsid w:val="00E951EE"/>
    <w:rsid w:val="00E95B35"/>
    <w:rsid w:val="00EA1878"/>
    <w:rsid w:val="00EA4DF7"/>
    <w:rsid w:val="00EA66C8"/>
    <w:rsid w:val="00EA725E"/>
    <w:rsid w:val="00EA73A8"/>
    <w:rsid w:val="00EB08A2"/>
    <w:rsid w:val="00EB2C24"/>
    <w:rsid w:val="00EC6C7E"/>
    <w:rsid w:val="00EC7E13"/>
    <w:rsid w:val="00ED019D"/>
    <w:rsid w:val="00ED17C4"/>
    <w:rsid w:val="00EE2C0F"/>
    <w:rsid w:val="00EE3A08"/>
    <w:rsid w:val="00EE3C27"/>
    <w:rsid w:val="00EE669D"/>
    <w:rsid w:val="00EF1E19"/>
    <w:rsid w:val="00EF4888"/>
    <w:rsid w:val="00EF5337"/>
    <w:rsid w:val="00EF597C"/>
    <w:rsid w:val="00F0221D"/>
    <w:rsid w:val="00F03787"/>
    <w:rsid w:val="00F03BFB"/>
    <w:rsid w:val="00F04232"/>
    <w:rsid w:val="00F1351E"/>
    <w:rsid w:val="00F2356F"/>
    <w:rsid w:val="00F246CB"/>
    <w:rsid w:val="00F34A8C"/>
    <w:rsid w:val="00F37EAB"/>
    <w:rsid w:val="00F40155"/>
    <w:rsid w:val="00F402A6"/>
    <w:rsid w:val="00F44199"/>
    <w:rsid w:val="00F473FB"/>
    <w:rsid w:val="00F50B53"/>
    <w:rsid w:val="00F50E51"/>
    <w:rsid w:val="00F5345B"/>
    <w:rsid w:val="00F54658"/>
    <w:rsid w:val="00F56689"/>
    <w:rsid w:val="00F6036E"/>
    <w:rsid w:val="00F66055"/>
    <w:rsid w:val="00F74564"/>
    <w:rsid w:val="00F7526B"/>
    <w:rsid w:val="00F90273"/>
    <w:rsid w:val="00F90DF0"/>
    <w:rsid w:val="00F91E59"/>
    <w:rsid w:val="00F920A7"/>
    <w:rsid w:val="00F92BA9"/>
    <w:rsid w:val="00F96ABD"/>
    <w:rsid w:val="00FC6852"/>
    <w:rsid w:val="00FD05A3"/>
    <w:rsid w:val="00FD38AC"/>
    <w:rsid w:val="00FD6B25"/>
    <w:rsid w:val="00FD71E2"/>
    <w:rsid w:val="00FE2A05"/>
    <w:rsid w:val="00FE6FD6"/>
    <w:rsid w:val="00FF5090"/>
    <w:rsid w:val="00FF5EFE"/>
    <w:rsid w:val="00FF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FDAF5B"/>
  <w15:chartTrackingRefBased/>
  <w15:docId w15:val="{4871A78B-4AC1-425D-8366-31CD39A1F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6B99"/>
    <w:rPr>
      <w:rFonts w:ascii="Times New Roman" w:eastAsia="SimSun" w:hAnsi="Times New Roman"/>
      <w:sz w:val="24"/>
      <w:szCs w:val="24"/>
      <w:lang w:eastAsia="zh-CN"/>
    </w:rPr>
  </w:style>
  <w:style w:type="paragraph" w:styleId="Nagwek2">
    <w:name w:val="heading 2"/>
    <w:basedOn w:val="Normalny"/>
    <w:link w:val="Nagwek2Znak"/>
    <w:uiPriority w:val="9"/>
    <w:qFormat/>
    <w:rsid w:val="009E50C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x-none" w:eastAsia="x-none"/>
    </w:rPr>
  </w:style>
  <w:style w:type="paragraph" w:styleId="Nagwek3">
    <w:name w:val="heading 3"/>
    <w:basedOn w:val="Normalny"/>
    <w:next w:val="Tekstpodstawowy"/>
    <w:link w:val="Nagwek3Znak"/>
    <w:qFormat/>
    <w:rsid w:val="00BF7D73"/>
    <w:pPr>
      <w:suppressAutoHyphens/>
      <w:spacing w:before="280" w:after="280"/>
      <w:outlineLvl w:val="2"/>
    </w:pPr>
    <w:rPr>
      <w:rFonts w:eastAsia="Times New Roman"/>
      <w:b/>
      <w:bCs/>
      <w:sz w:val="27"/>
      <w:szCs w:val="27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BF7D73"/>
    <w:rPr>
      <w:rFonts w:ascii="Times New Roman" w:eastAsia="Times New Roman" w:hAnsi="Times New Roman"/>
      <w:b/>
      <w:bCs/>
      <w:sz w:val="27"/>
      <w:szCs w:val="27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BF7D73"/>
    <w:pPr>
      <w:spacing w:after="120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TekstpodstawowyZnak">
    <w:name w:val="Tekst podstawowy Znak"/>
    <w:link w:val="Tekstpodstawowy"/>
    <w:uiPriority w:val="99"/>
    <w:semiHidden/>
    <w:rsid w:val="00BF7D73"/>
    <w:rPr>
      <w:sz w:val="22"/>
      <w:szCs w:val="22"/>
      <w:lang w:eastAsia="en-US"/>
    </w:rPr>
  </w:style>
  <w:style w:type="paragraph" w:styleId="Bezodstpw">
    <w:name w:val="No Spacing"/>
    <w:aliases w:val="AN-3"/>
    <w:link w:val="BezodstpwZnak"/>
    <w:uiPriority w:val="1"/>
    <w:qFormat/>
    <w:rsid w:val="00BE5A43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326B99"/>
    <w:pPr>
      <w:ind w:left="708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26B99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26B99"/>
    <w:rPr>
      <w:rFonts w:ascii="Times New Roman" w:eastAsia="SimSun" w:hAnsi="Times New Roman"/>
      <w:lang w:eastAsia="zh-CN"/>
    </w:rPr>
  </w:style>
  <w:style w:type="character" w:styleId="Odwoanieprzypisudolnego">
    <w:name w:val="footnote reference"/>
    <w:unhideWhenUsed/>
    <w:rsid w:val="00326B99"/>
    <w:rPr>
      <w:vertAlign w:val="superscript"/>
    </w:rPr>
  </w:style>
  <w:style w:type="character" w:styleId="Hipercze">
    <w:name w:val="Hyperlink"/>
    <w:uiPriority w:val="99"/>
    <w:unhideWhenUsed/>
    <w:rsid w:val="00326B99"/>
    <w:rPr>
      <w:color w:val="0000FF"/>
      <w:u w:val="single"/>
    </w:rPr>
  </w:style>
  <w:style w:type="table" w:styleId="Tabela-Siatka">
    <w:name w:val="Table Grid"/>
    <w:basedOn w:val="Standardowy"/>
    <w:uiPriority w:val="59"/>
    <w:rsid w:val="00326B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26B9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326B99"/>
    <w:rPr>
      <w:rFonts w:ascii="Times New Roman" w:eastAsia="SimSun" w:hAnsi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326B9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326B99"/>
    <w:rPr>
      <w:rFonts w:ascii="Times New Roman" w:eastAsia="SimSun" w:hAnsi="Times New Roman"/>
      <w:sz w:val="24"/>
      <w:szCs w:val="24"/>
      <w:lang w:eastAsia="zh-CN"/>
    </w:rPr>
  </w:style>
  <w:style w:type="paragraph" w:styleId="Zwykytekst">
    <w:name w:val="Plain Text"/>
    <w:basedOn w:val="Normalny"/>
    <w:link w:val="ZwykytekstZnak"/>
    <w:uiPriority w:val="99"/>
    <w:unhideWhenUsed/>
    <w:rsid w:val="00481620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481620"/>
    <w:rPr>
      <w:rFonts w:ascii="Consolas" w:hAnsi="Consolas"/>
      <w:sz w:val="21"/>
      <w:szCs w:val="21"/>
      <w:lang w:eastAsia="en-US"/>
    </w:rPr>
  </w:style>
  <w:style w:type="paragraph" w:customStyle="1" w:styleId="Tekstpodstawowy21">
    <w:name w:val="Tekst podstawowy 21"/>
    <w:basedOn w:val="Normalny"/>
    <w:rsid w:val="00F1351E"/>
    <w:pPr>
      <w:widowControl w:val="0"/>
      <w:suppressAutoHyphens/>
      <w:jc w:val="both"/>
    </w:pPr>
    <w:rPr>
      <w:rFonts w:eastAsia="Lucida Sans Unicode"/>
    </w:rPr>
  </w:style>
  <w:style w:type="paragraph" w:styleId="NormalnyWeb">
    <w:name w:val="Normal (Web)"/>
    <w:basedOn w:val="Normalny"/>
    <w:uiPriority w:val="99"/>
    <w:rsid w:val="004309BC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A223A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A223A"/>
    <w:rPr>
      <w:rFonts w:ascii="Times New Roman" w:eastAsia="SimSun" w:hAnsi="Times New Roman"/>
      <w:lang w:eastAsia="zh-CN"/>
    </w:rPr>
  </w:style>
  <w:style w:type="character" w:styleId="Odwoanieprzypisukocowego">
    <w:name w:val="endnote reference"/>
    <w:uiPriority w:val="99"/>
    <w:semiHidden/>
    <w:unhideWhenUsed/>
    <w:rsid w:val="008A223A"/>
    <w:rPr>
      <w:vertAlign w:val="superscript"/>
    </w:rPr>
  </w:style>
  <w:style w:type="paragraph" w:customStyle="1" w:styleId="mjstyl">
    <w:name w:val="mój styl"/>
    <w:basedOn w:val="Normalny"/>
    <w:rsid w:val="00976103"/>
    <w:pPr>
      <w:spacing w:line="360" w:lineRule="auto"/>
      <w:jc w:val="both"/>
    </w:pPr>
    <w:rPr>
      <w:rFonts w:ascii="Verdana" w:eastAsia="Times New Roman" w:hAnsi="Verdana"/>
      <w:sz w:val="22"/>
      <w:szCs w:val="20"/>
      <w:lang w:eastAsia="pl-PL"/>
    </w:rPr>
  </w:style>
  <w:style w:type="character" w:styleId="Uwydatnienie">
    <w:name w:val="Emphasis"/>
    <w:uiPriority w:val="20"/>
    <w:qFormat/>
    <w:rsid w:val="00A22873"/>
    <w:rPr>
      <w:b/>
      <w:bCs/>
      <w:i w:val="0"/>
      <w:iCs w:val="0"/>
    </w:rPr>
  </w:style>
  <w:style w:type="character" w:customStyle="1" w:styleId="Nagwek2Znak">
    <w:name w:val="Nagłówek 2 Znak"/>
    <w:link w:val="Nagwek2"/>
    <w:uiPriority w:val="9"/>
    <w:rsid w:val="009E50C3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mw-headline">
    <w:name w:val="mw-headline"/>
    <w:basedOn w:val="Domylnaczcionkaakapitu"/>
    <w:rsid w:val="009E50C3"/>
  </w:style>
  <w:style w:type="character" w:customStyle="1" w:styleId="editsection">
    <w:name w:val="editsection"/>
    <w:basedOn w:val="Domylnaczcionkaakapitu"/>
    <w:rsid w:val="009E50C3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B5545"/>
    <w:pPr>
      <w:spacing w:after="120"/>
      <w:ind w:left="283"/>
    </w:pPr>
    <w:rPr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5B5545"/>
    <w:rPr>
      <w:rFonts w:ascii="Times New Roman" w:eastAsia="SimSun" w:hAnsi="Times New Roman"/>
      <w:sz w:val="24"/>
      <w:szCs w:val="24"/>
      <w:lang w:eastAsia="zh-CN"/>
    </w:rPr>
  </w:style>
  <w:style w:type="character" w:styleId="Odwoaniedokomentarza">
    <w:name w:val="annotation reference"/>
    <w:uiPriority w:val="99"/>
    <w:semiHidden/>
    <w:unhideWhenUsed/>
    <w:rsid w:val="009306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06F0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9306F0"/>
    <w:rPr>
      <w:rFonts w:ascii="Times New Roman" w:eastAsia="SimSun" w:hAnsi="Times New Roman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06F0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9306F0"/>
    <w:rPr>
      <w:rFonts w:ascii="Times New Roman" w:eastAsia="SimSun" w:hAnsi="Times New Roman"/>
      <w:b/>
      <w:bCs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06F0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306F0"/>
    <w:rPr>
      <w:rFonts w:ascii="Tahoma" w:eastAsia="SimSun" w:hAnsi="Tahoma" w:cs="Tahoma"/>
      <w:sz w:val="16"/>
      <w:szCs w:val="16"/>
      <w:lang w:eastAsia="zh-CN"/>
    </w:rPr>
  </w:style>
  <w:style w:type="character" w:customStyle="1" w:styleId="BezodstpwZnak">
    <w:name w:val="Bez odstępów Znak"/>
    <w:aliases w:val="AN-3 Znak"/>
    <w:link w:val="Bezodstpw"/>
    <w:uiPriority w:val="1"/>
    <w:rsid w:val="00FF5EFE"/>
    <w:rPr>
      <w:sz w:val="22"/>
      <w:szCs w:val="22"/>
      <w:lang w:eastAsia="en-US"/>
    </w:rPr>
  </w:style>
  <w:style w:type="character" w:styleId="Nierozpoznanawzmianka">
    <w:name w:val="Unresolved Mention"/>
    <w:uiPriority w:val="99"/>
    <w:semiHidden/>
    <w:unhideWhenUsed/>
    <w:rsid w:val="00ED17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6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47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43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06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3890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0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6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6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7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8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5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07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53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276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64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012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6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7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8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10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822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860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atakraska@dwikozy.gmin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54F13-5B2E-4673-A769-6F0A0218D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Links>
    <vt:vector size="6" baseType="variant">
      <vt:variant>
        <vt:i4>2228299</vt:i4>
      </vt:variant>
      <vt:variant>
        <vt:i4>0</vt:i4>
      </vt:variant>
      <vt:variant>
        <vt:i4>0</vt:i4>
      </vt:variant>
      <vt:variant>
        <vt:i4>5</vt:i4>
      </vt:variant>
      <vt:variant>
        <vt:lpwstr>mailto:renatakraska@dwikozy.gmina.pl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cp:lastModifiedBy>user</cp:lastModifiedBy>
  <cp:revision>2</cp:revision>
  <cp:lastPrinted>2011-03-03T07:14:00Z</cp:lastPrinted>
  <dcterms:created xsi:type="dcterms:W3CDTF">2026-02-10T10:51:00Z</dcterms:created>
  <dcterms:modified xsi:type="dcterms:W3CDTF">2026-02-10T10:51:00Z</dcterms:modified>
</cp:coreProperties>
</file>